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CDEDD" w14:textId="77777777" w:rsidR="006231DD" w:rsidRDefault="006231DD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</w:p>
    <w:p w14:paraId="59438E29" w14:textId="613763C1" w:rsidR="0060353B" w:rsidRPr="00E41A5B" w:rsidRDefault="00E41A5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F5496" w:themeColor="accent1" w:themeShade="BF"/>
          <w:sz w:val="28"/>
          <w:szCs w:val="26"/>
          <w:lang w:eastAsia="en-US"/>
        </w:rPr>
      </w:pPr>
      <w:r w:rsidRPr="00E41A5B">
        <w:rPr>
          <w:rFonts w:ascii="Arial-BoldMT" w:eastAsia="Times New Roman" w:hAnsi="Arial-BoldMT" w:cs="Arial-BoldMT"/>
          <w:b/>
          <w:bCs/>
          <w:color w:val="2F5496" w:themeColor="accent1" w:themeShade="BF"/>
          <w:sz w:val="28"/>
          <w:szCs w:val="26"/>
          <w:lang w:eastAsia="en-US"/>
        </w:rPr>
        <w:t xml:space="preserve">CEKA 2021 – </w:t>
      </w:r>
      <w:r w:rsidRPr="00E41A5B">
        <w:rPr>
          <w:rFonts w:ascii="Arial-BoldMT" w:eastAsia="Times New Roman" w:hAnsi="Arial-BoldMT" w:cs="Arial-BoldMT"/>
          <w:b/>
          <w:bCs/>
          <w:i/>
          <w:iCs/>
          <w:color w:val="2F5496" w:themeColor="accent1" w:themeShade="BF"/>
          <w:sz w:val="28"/>
          <w:szCs w:val="26"/>
          <w:lang w:eastAsia="en-US"/>
        </w:rPr>
        <w:t>“A week with Karst”</w:t>
      </w:r>
      <w:r w:rsidRPr="00E41A5B">
        <w:rPr>
          <w:rFonts w:ascii="Arial-BoldMT" w:eastAsia="Times New Roman" w:hAnsi="Arial-BoldMT" w:cs="Arial-BoldMT"/>
          <w:b/>
          <w:bCs/>
          <w:color w:val="2F5496" w:themeColor="accent1" w:themeShade="BF"/>
          <w:sz w:val="28"/>
          <w:szCs w:val="26"/>
          <w:lang w:eastAsia="en-US"/>
        </w:rPr>
        <w:t xml:space="preserve"> from 1 to </w:t>
      </w:r>
      <w:r w:rsidR="00312066">
        <w:rPr>
          <w:rFonts w:ascii="Arial-BoldMT" w:eastAsia="Times New Roman" w:hAnsi="Arial-BoldMT" w:cs="Arial-BoldMT"/>
          <w:b/>
          <w:bCs/>
          <w:color w:val="2F5496" w:themeColor="accent1" w:themeShade="BF"/>
          <w:sz w:val="28"/>
          <w:szCs w:val="26"/>
          <w:lang w:eastAsia="en-US"/>
        </w:rPr>
        <w:t>5</w:t>
      </w:r>
      <w:r w:rsidRPr="00E41A5B">
        <w:rPr>
          <w:rFonts w:ascii="Arial-BoldMT" w:eastAsia="Times New Roman" w:hAnsi="Arial-BoldMT" w:cs="Arial-BoldMT"/>
          <w:b/>
          <w:bCs/>
          <w:color w:val="2F5496" w:themeColor="accent1" w:themeShade="BF"/>
          <w:sz w:val="28"/>
          <w:szCs w:val="26"/>
          <w:lang w:eastAsia="en-US"/>
        </w:rPr>
        <w:t xml:space="preserve"> June, 2021</w:t>
      </w:r>
    </w:p>
    <w:p w14:paraId="234265B0" w14:textId="77777777" w:rsidR="00E41A5B" w:rsidRDefault="00E41A5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14:paraId="0FB19530" w14:textId="77777777" w:rsidR="0060353B" w:rsidRPr="00E41A5B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lang w:eastAsia="en-US"/>
        </w:rPr>
      </w:pPr>
      <w:r w:rsidRPr="00E41A5B">
        <w:rPr>
          <w:rFonts w:ascii="Arial-BoldMT" w:eastAsia="Times New Roman" w:hAnsi="Arial-BoldMT" w:cs="Arial-BoldMT"/>
          <w:b/>
          <w:bCs/>
          <w:lang w:eastAsia="en-US"/>
        </w:rPr>
        <w:t>PRELIMINARY APPLICATION FORM</w:t>
      </w:r>
    </w:p>
    <w:p w14:paraId="2AB50132" w14:textId="77777777" w:rsidR="007E4341" w:rsidRPr="00E41A5B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lang w:eastAsia="en-US"/>
        </w:rPr>
      </w:pPr>
    </w:p>
    <w:p w14:paraId="7CFB9BD3" w14:textId="77777777" w:rsidR="00EC5FEC" w:rsidRPr="00E41A5B" w:rsidRDefault="0060353B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lang w:eastAsia="en-US"/>
        </w:rPr>
      </w:pPr>
      <w:r w:rsidRPr="00E41A5B">
        <w:rPr>
          <w:rFonts w:ascii="Arial-BoldMT" w:eastAsia="Times New Roman" w:hAnsi="Arial-BoldMT" w:cs="Arial-BoldMT"/>
          <w:b/>
          <w:bCs/>
          <w:lang w:eastAsia="en-US"/>
        </w:rPr>
        <w:t>Express</w:t>
      </w:r>
      <w:r w:rsidR="00FA5250" w:rsidRPr="00E41A5B">
        <w:rPr>
          <w:rFonts w:ascii="Arial-BoldMT" w:eastAsia="Times New Roman" w:hAnsi="Arial-BoldMT" w:cs="Arial-BoldMT"/>
          <w:b/>
          <w:bCs/>
          <w:lang w:eastAsia="en-US"/>
        </w:rPr>
        <w:t>ion</w:t>
      </w:r>
      <w:r w:rsidRPr="00E41A5B">
        <w:rPr>
          <w:rFonts w:ascii="Arial-BoldMT" w:eastAsia="Times New Roman" w:hAnsi="Arial-BoldMT" w:cs="Arial-BoldMT"/>
          <w:b/>
          <w:bCs/>
          <w:lang w:eastAsia="en-US"/>
        </w:rPr>
        <w:t xml:space="preserve"> of Interest </w:t>
      </w:r>
    </w:p>
    <w:p w14:paraId="5B95E47D" w14:textId="77777777"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6465"/>
      </w:tblGrid>
      <w:tr w:rsidR="00EB3BCA" w:rsidRPr="005904EC" w14:paraId="7D2AE522" w14:textId="77777777" w:rsidTr="0060353B">
        <w:tc>
          <w:tcPr>
            <w:tcW w:w="3111" w:type="dxa"/>
          </w:tcPr>
          <w:p w14:paraId="206B6C8C" w14:textId="77777777" w:rsidR="0060353B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  <w:p w14:paraId="5430083B" w14:textId="77777777"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465" w:type="dxa"/>
          </w:tcPr>
          <w:p w14:paraId="51B8A350" w14:textId="77777777" w:rsidR="0060353B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335E12C6" w14:textId="77777777" w:rsidR="00FA5250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3B03002F" w14:textId="77777777" w:rsidR="00FA5250" w:rsidRPr="005904EC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14:paraId="0A021C66" w14:textId="77777777" w:rsidTr="0060353B">
        <w:tc>
          <w:tcPr>
            <w:tcW w:w="3111" w:type="dxa"/>
          </w:tcPr>
          <w:p w14:paraId="71A5564A" w14:textId="77777777"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465" w:type="dxa"/>
          </w:tcPr>
          <w:p w14:paraId="6EEC4858" w14:textId="77777777"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79A054B9" w14:textId="77777777"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16DF27AF" w14:textId="77777777" w:rsidR="00FA5250" w:rsidRPr="005904EC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14:paraId="37FCAD5B" w14:textId="77777777" w:rsidTr="0060353B">
        <w:tc>
          <w:tcPr>
            <w:tcW w:w="3111" w:type="dxa"/>
          </w:tcPr>
          <w:p w14:paraId="0E0834E6" w14:textId="77777777" w:rsidR="00EC5FEC" w:rsidRPr="0060353B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Institution/</w:t>
            </w:r>
            <w:r w:rsidR="00EC5F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/School</w:t>
            </w:r>
          </w:p>
        </w:tc>
        <w:tc>
          <w:tcPr>
            <w:tcW w:w="6465" w:type="dxa"/>
          </w:tcPr>
          <w:p w14:paraId="6BE205BD" w14:textId="77777777" w:rsidR="0060353B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5903079D" w14:textId="77777777" w:rsidR="00FA5250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6447F7DC" w14:textId="77777777" w:rsidR="00FA5250" w:rsidRPr="005904EC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5904EC" w14:paraId="3A7B5B0C" w14:textId="77777777" w:rsidTr="0060353B">
        <w:tc>
          <w:tcPr>
            <w:tcW w:w="3111" w:type="dxa"/>
          </w:tcPr>
          <w:p w14:paraId="73934E41" w14:textId="77777777"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Brief applicant  background </w:t>
            </w:r>
          </w:p>
          <w:p w14:paraId="752DF76A" w14:textId="77777777" w:rsidR="0028057C" w:rsidRPr="0060353B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14:paraId="7F799B9C" w14:textId="77777777"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7753A47B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5EDA09C7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6DB60450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7AD055EA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257CDEBB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427974FD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4889EB92" w14:textId="77777777"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6E1F1BD3" w14:textId="77777777"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14:paraId="3978F1F3" w14:textId="77777777" w:rsidTr="0060353B">
        <w:tc>
          <w:tcPr>
            <w:tcW w:w="3111" w:type="dxa"/>
          </w:tcPr>
          <w:p w14:paraId="2960BCB1" w14:textId="77777777" w:rsidR="0060353B" w:rsidRP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465" w:type="dxa"/>
          </w:tcPr>
          <w:p w14:paraId="7F33AA43" w14:textId="77777777" w:rsidR="0060353B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7C17D5FB" w14:textId="77777777" w:rsidR="00FA5250" w:rsidRPr="005904EC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14:paraId="0BCBB690" w14:textId="77777777" w:rsidTr="0060353B">
        <w:tc>
          <w:tcPr>
            <w:tcW w:w="3111" w:type="dxa"/>
          </w:tcPr>
          <w:p w14:paraId="6FE6C32D" w14:textId="77777777"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City, State, ZIP</w:t>
            </w:r>
          </w:p>
          <w:p w14:paraId="02DA95A1" w14:textId="77777777" w:rsidR="0060353B" w:rsidRP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14:paraId="16AAF3C5" w14:textId="77777777"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37567B7A" w14:textId="77777777"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14:paraId="23B5F7AE" w14:textId="77777777" w:rsidTr="0060353B">
        <w:tc>
          <w:tcPr>
            <w:tcW w:w="3111" w:type="dxa"/>
          </w:tcPr>
          <w:p w14:paraId="2127717B" w14:textId="77777777"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Tel./Fax no.</w:t>
            </w:r>
          </w:p>
          <w:p w14:paraId="013933E2" w14:textId="77777777"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14:paraId="0A88216C" w14:textId="77777777"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2376E82E" w14:textId="77777777" w:rsidR="00FA5250" w:rsidRPr="005904EC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14:paraId="373940AD" w14:textId="77777777" w:rsidTr="0060353B">
        <w:tc>
          <w:tcPr>
            <w:tcW w:w="3111" w:type="dxa"/>
          </w:tcPr>
          <w:p w14:paraId="16EB8A92" w14:textId="77777777"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mail</w:t>
            </w:r>
          </w:p>
          <w:p w14:paraId="652FAF48" w14:textId="77777777"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14:paraId="7164541A" w14:textId="77777777"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14:paraId="30FB6407" w14:textId="77777777" w:rsidR="00FA5250" w:rsidRPr="005904EC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2A730869" w14:textId="77777777" w:rsidR="005904EC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sz w:val="24"/>
          <w:szCs w:val="24"/>
          <w:lang w:eastAsia="en-US"/>
        </w:rPr>
      </w:pPr>
    </w:p>
    <w:p w14:paraId="7D115CDF" w14:textId="47B2EDE5" w:rsidR="005D7EC2" w:rsidRPr="00143127" w:rsidRDefault="0060353B" w:rsidP="0014312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143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Please </w:t>
      </w:r>
      <w:r w:rsidR="00143127" w:rsidRPr="00143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send the </w:t>
      </w:r>
      <w:r w:rsidR="000722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application</w:t>
      </w:r>
      <w:r w:rsidR="00143127" w:rsidRPr="00143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form</w:t>
      </w:r>
      <w:r w:rsidRPr="00143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to: </w:t>
      </w:r>
      <w:r w:rsidR="00091804" w:rsidRPr="00143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="00E83832" w:rsidRPr="001431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veljko.marinovic@yahoo.com</w:t>
      </w:r>
    </w:p>
    <w:p w14:paraId="1E24E348" w14:textId="77777777" w:rsidR="007E4341" w:rsidRDefault="007E4341" w:rsidP="00EC5F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</w:pPr>
    </w:p>
    <w:sectPr w:rsidR="007E4341" w:rsidSect="006231DD">
      <w:headerReference w:type="default" r:id="rId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51B21" w14:textId="77777777" w:rsidR="00433017" w:rsidRDefault="00433017" w:rsidP="006231DD">
      <w:pPr>
        <w:spacing w:after="0" w:line="240" w:lineRule="auto"/>
      </w:pPr>
      <w:r>
        <w:separator/>
      </w:r>
    </w:p>
  </w:endnote>
  <w:endnote w:type="continuationSeparator" w:id="0">
    <w:p w14:paraId="7DAB8595" w14:textId="77777777" w:rsidR="00433017" w:rsidRDefault="00433017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9C9B3" w14:textId="77777777" w:rsidR="00433017" w:rsidRDefault="00433017" w:rsidP="006231DD">
      <w:pPr>
        <w:spacing w:after="0" w:line="240" w:lineRule="auto"/>
      </w:pPr>
      <w:r>
        <w:separator/>
      </w:r>
    </w:p>
  </w:footnote>
  <w:footnote w:type="continuationSeparator" w:id="0">
    <w:p w14:paraId="66FD1265" w14:textId="77777777" w:rsidR="00433017" w:rsidRDefault="00433017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CAB13" w14:textId="39F204D3" w:rsidR="006231DD" w:rsidRDefault="00E41A5B" w:rsidP="00F642EB">
    <w:r>
      <w:rPr>
        <w:noProof/>
      </w:rPr>
      <w:drawing>
        <wp:anchor distT="0" distB="0" distL="114300" distR="114300" simplePos="0" relativeHeight="251671552" behindDoc="0" locked="0" layoutInCell="1" allowOverlap="1" wp14:anchorId="14AFEBE5" wp14:editId="33613B82">
          <wp:simplePos x="0" y="0"/>
          <wp:positionH relativeFrom="margin">
            <wp:align>center</wp:align>
          </wp:positionH>
          <wp:positionV relativeFrom="paragraph">
            <wp:posOffset>548640</wp:posOffset>
          </wp:positionV>
          <wp:extent cx="889787" cy="647700"/>
          <wp:effectExtent l="0" t="0" r="571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787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31DD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A55D7DC" wp14:editId="7C21DB96">
              <wp:simplePos x="0" y="0"/>
              <wp:positionH relativeFrom="column">
                <wp:posOffset>991870</wp:posOffset>
              </wp:positionH>
              <wp:positionV relativeFrom="paragraph">
                <wp:posOffset>175260</wp:posOffset>
              </wp:positionV>
              <wp:extent cx="4585970" cy="504190"/>
              <wp:effectExtent l="1270" t="381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1E7A7" w14:textId="77777777" w:rsidR="006231DD" w:rsidRDefault="006231DD" w:rsidP="006231DD">
                          <w:pPr>
                            <w:jc w:val="center"/>
                          </w:pP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5D7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1pt;margin-top:13.8pt;width:361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" stroked="f">
              <v:textbox>
                <w:txbxContent>
                  <w:p w14:paraId="7DF1E7A7" w14:textId="77777777" w:rsidR="006231DD" w:rsidRDefault="006231DD" w:rsidP="006231DD">
                    <w:pPr>
                      <w:jc w:val="center"/>
                    </w:pP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>
                      <w:rPr>
                        <w:rFonts w:ascii="Arial" w:hAnsi="Arial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31DD"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 wp14:anchorId="7FBED1F2" wp14:editId="56892D98">
          <wp:simplePos x="0" y="0"/>
          <wp:positionH relativeFrom="column">
            <wp:posOffset>5530215</wp:posOffset>
          </wp:positionH>
          <wp:positionV relativeFrom="paragraph">
            <wp:posOffset>4445</wp:posOffset>
          </wp:positionV>
          <wp:extent cx="1108710" cy="683895"/>
          <wp:effectExtent l="0" t="0" r="0" b="0"/>
          <wp:wrapSquare wrapText="bothSides"/>
          <wp:docPr id="4" name="Picture 4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 w:rsidRPr="006231DD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67A703A6" wp14:editId="0D43D292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07110" cy="683895"/>
          <wp:effectExtent l="0" t="0" r="0" b="0"/>
          <wp:wrapSquare wrapText="bothSides"/>
          <wp:docPr id="1" name="Picture 1" descr="F:\CEKA_TREBINJE\CEKA_2018\Logos\C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KA_TREBINJE\CEKA_2018\Logos\CEKA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rFonts w:ascii="Arial" w:hAnsi="Arial" w:cs="Arial"/>
        <w:b/>
        <w:i/>
        <w:color w:val="1F497D"/>
        <w:sz w:val="28"/>
        <w:szCs w:val="24"/>
      </w:rPr>
      <w:t xml:space="preserve">                     </w:t>
    </w:r>
    <w:r w:rsidR="00F642EB">
      <w:rPr>
        <w:rFonts w:ascii="Arial" w:hAnsi="Arial" w:cs="Arial"/>
        <w:b/>
        <w:i/>
        <w:color w:val="1F497D"/>
        <w:sz w:val="28"/>
        <w:szCs w:val="24"/>
      </w:rPr>
      <w:t xml:space="preserve"> </w:t>
    </w:r>
  </w:p>
  <w:p w14:paraId="72FBBF62" w14:textId="77777777" w:rsidR="006231DD" w:rsidRPr="006231DD" w:rsidRDefault="006231DD" w:rsidP="006231DD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A0"/>
    <w:rsid w:val="00072249"/>
    <w:rsid w:val="000826C0"/>
    <w:rsid w:val="00091804"/>
    <w:rsid w:val="00092075"/>
    <w:rsid w:val="000D5DAA"/>
    <w:rsid w:val="00143127"/>
    <w:rsid w:val="0015765F"/>
    <w:rsid w:val="00192D09"/>
    <w:rsid w:val="0028057C"/>
    <w:rsid w:val="00291984"/>
    <w:rsid w:val="002A5A67"/>
    <w:rsid w:val="002C4F81"/>
    <w:rsid w:val="002D6992"/>
    <w:rsid w:val="00312066"/>
    <w:rsid w:val="00316EDD"/>
    <w:rsid w:val="00355961"/>
    <w:rsid w:val="00433017"/>
    <w:rsid w:val="004455F0"/>
    <w:rsid w:val="004E0ABF"/>
    <w:rsid w:val="00522712"/>
    <w:rsid w:val="00551668"/>
    <w:rsid w:val="005904EC"/>
    <w:rsid w:val="005D7EC2"/>
    <w:rsid w:val="0060353B"/>
    <w:rsid w:val="006231DD"/>
    <w:rsid w:val="00661A1A"/>
    <w:rsid w:val="00674AB2"/>
    <w:rsid w:val="007258B8"/>
    <w:rsid w:val="007E4341"/>
    <w:rsid w:val="007F1A6E"/>
    <w:rsid w:val="00930DFF"/>
    <w:rsid w:val="00A7474E"/>
    <w:rsid w:val="00AC7F22"/>
    <w:rsid w:val="00B04501"/>
    <w:rsid w:val="00B7748F"/>
    <w:rsid w:val="00BB379A"/>
    <w:rsid w:val="00C23C81"/>
    <w:rsid w:val="00C806C1"/>
    <w:rsid w:val="00CD71E7"/>
    <w:rsid w:val="00CF42F6"/>
    <w:rsid w:val="00DF5BFF"/>
    <w:rsid w:val="00E329B5"/>
    <w:rsid w:val="00E41A5B"/>
    <w:rsid w:val="00E56D34"/>
    <w:rsid w:val="00E83832"/>
    <w:rsid w:val="00E874C2"/>
    <w:rsid w:val="00EB3BCA"/>
    <w:rsid w:val="00EC06A0"/>
    <w:rsid w:val="00EC5FEC"/>
    <w:rsid w:val="00F642EB"/>
    <w:rsid w:val="00FA5250"/>
    <w:rsid w:val="00F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E78B7A1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C045-F8D7-46B1-B885-F0CFB7CB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Veljko Marinovic</cp:lastModifiedBy>
  <cp:revision>6</cp:revision>
  <cp:lastPrinted>1900-01-01T07:00:00Z</cp:lastPrinted>
  <dcterms:created xsi:type="dcterms:W3CDTF">2019-10-31T12:05:00Z</dcterms:created>
  <dcterms:modified xsi:type="dcterms:W3CDTF">2021-02-05T12:00:00Z</dcterms:modified>
</cp:coreProperties>
</file>